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9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90"/>
        <w:gridCol w:w="14"/>
        <w:gridCol w:w="8355"/>
        <w:gridCol w:w="6917"/>
        <w:gridCol w:w="10604"/>
      </w:tblGrid>
      <w:tr>
        <w:trPr>
          <w:trHeight w:val="79" w:hRule="atLeast"/>
        </w:trPr>
        <w:tc>
          <w:tcPr>
            <w:tcW w:w="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35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91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0604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99" w:hRule="atLeast"/>
        </w:trPr>
        <w:tc>
          <w:tcPr>
            <w:tcW w:w="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355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55"/>
            </w:tblGrid>
            <w:tr>
              <w:trPr>
                <w:trHeight w:val="221" w:hRule="atLeast"/>
              </w:trPr>
              <w:tc>
                <w:tcPr>
                  <w:tcW w:w="8355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Verdana" w:hAnsi="Verdana" w:eastAsia="Verdana"/>
                      <w:color w:val="000000"/>
                      <w:sz w:val="16"/>
                    </w:rPr>
                    <w:t xml:space="preserve">Versiune tipărire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91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0604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62" w:hRule="atLeast"/>
        </w:trPr>
        <w:tc>
          <w:tcPr>
            <w:tcW w:w="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35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91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0604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4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60"/>
              <w:gridCol w:w="1835"/>
              <w:gridCol w:w="1420"/>
              <w:gridCol w:w="7331"/>
              <w:gridCol w:w="1440"/>
              <w:gridCol w:w="1440"/>
              <w:gridCol w:w="1460"/>
            </w:tblGrid>
            <w:tr>
              <w:trPr>
                <w:trHeight w:val="282" w:hRule="atLeast"/>
              </w:trPr>
              <w:tc>
                <w:tcPr>
                  <w:tcW w:w="360" w:type="dxa"/>
                  <w:tcBorders>
                    <w:top w:val="single" w:color="C0C0C0" w:sz="7"/>
                    <w:left w:val="single" w:color="C0C0C0" w:sz="7"/>
                    <w:bottom w:val="single" w:color="C0C0C0" w:sz="7"/>
                    <w:right w:val="nil" w:color="C0C0C0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835" w:type="dxa"/>
                  <w:hMerge w:val="restart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ahoma" w:hAnsi="Tahoma" w:eastAsia="Tahoma"/>
                      <w:b/>
                      <w:color w:val="000000"/>
                      <w:sz w:val="18"/>
                    </w:rPr>
                    <w:t xml:space="preserve">DJ-19-FCI</w:t>
                  </w:r>
                </w:p>
              </w:tc>
              <w:tc>
                <w:tcPr>
                  <w:tcW w:w="1420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7331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60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single" w:color="D3D3D3" w:sz="7"/>
                  </w:tcBorders>
                  <w:shd w:val="clear" w:fill="E6E6F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82" w:hRule="atLeast"/>
              </w:trPr>
              <w:tc>
                <w:tcPr>
                  <w:tcW w:w="360" w:type="dxa"/>
                  <w:tcBorders>
                    <w:top w:val="single" w:color="C0C0C0" w:sz="7"/>
                    <w:left w:val="single" w:color="C0C0C0" w:sz="7"/>
                    <w:bottom w:val="single" w:color="C0C0C0" w:sz="7"/>
                    <w:right w:val="single" w:color="C0C0C0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835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Verdana" w:hAnsi="Verdana" w:eastAsia="Verdana"/>
                      <w:b/>
                      <w:color w:val="FFFFFF"/>
                      <w:sz w:val="16"/>
                    </w:rPr>
                    <w:t xml:space="preserve">Data oprire</w:t>
                  </w:r>
                </w:p>
              </w:tc>
              <w:tc>
                <w:tcPr>
                  <w:tcW w:w="1420" w:type="dxa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single" w:color="D3D3D3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Verdana" w:hAnsi="Verdana" w:eastAsia="Verdana"/>
                      <w:b/>
                      <w:color w:val="FFFFFF"/>
                      <w:sz w:val="16"/>
                    </w:rPr>
                    <w:t xml:space="preserve">Durata</w:t>
                  </w:r>
                </w:p>
              </w:tc>
              <w:tc>
                <w:tcPr>
                  <w:tcW w:w="7331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Verdana" w:hAnsi="Verdana" w:eastAsia="Verdana"/>
                      <w:b/>
                      <w:color w:val="FFFFFF"/>
                      <w:sz w:val="16"/>
                    </w:rPr>
                    <w:t xml:space="preserve">Adresa</w:t>
                  </w: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Verdana" w:hAnsi="Verdana" w:eastAsia="Verdana"/>
                      <w:b/>
                      <w:color w:val="FFFFFF"/>
                      <w:sz w:val="16"/>
                    </w:rPr>
                    <w:t xml:space="preserve">Latitudine</w:t>
                  </w: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Verdana" w:hAnsi="Verdana" w:eastAsia="Verdana"/>
                      <w:b/>
                      <w:color w:val="FFFFFF"/>
                      <w:sz w:val="16"/>
                    </w:rPr>
                    <w:t xml:space="preserve">Longitudine</w:t>
                  </w:r>
                </w:p>
              </w:tc>
              <w:tc>
                <w:tcPr>
                  <w:tcW w:w="146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4169E1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Verdana" w:hAnsi="Verdana" w:eastAsia="Verdana"/>
                      <w:b/>
                      <w:color w:val="FFFFFF"/>
                      <w:sz w:val="16"/>
                    </w:rPr>
                    <w:t xml:space="preserve">Kilometraj</w:t>
                  </w:r>
                </w:p>
              </w:tc>
            </w:tr>
            <w:tr>
              <w:trPr>
                <w:trHeight w:val="282" w:hRule="atLeast"/>
              </w:trPr>
              <w:tc>
                <w:tcPr>
                  <w:tcW w:w="360" w:type="dxa"/>
                  <w:tcBorders>
                    <w:top w:val="single" w:color="C0C0C0" w:sz="7"/>
                    <w:left w:val="single" w:color="C0C0C0" w:sz="7"/>
                    <w:bottom w:val="single" w:color="C0C0C0" w:sz="7"/>
                    <w:right w:val="single" w:color="C0C0C0" w:sz="7"/>
                  </w:tcBorders>
                  <w:tcMar>
                    <w:top w:w="19" w:type="dxa"/>
                    <w:left w:w="19" w:type="dxa"/>
                    <w:bottom w:w="0" w:type="dxa"/>
                    <w:right w:w="0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"javascript:void(window.open('./MapControl.aspx?ClientId=4784de64-a950-4b3d-a30f-8c89c6b1b297&amp;TrackedObjectId=5b3b2819-82a8-4dcb-a7fc-4a52207c71de&amp;StartDate=25092021200448&amp;EndDate=25092021200448','_blank'))" </w:instrText>
                  </w:r>
                  <w:r>
                    <w:fldChar w:fldCharType="separate" w:fldLock="0" w:dirty="0"/>
                  </w:r>
                  <w:r w:rsidRPr="" w:rsidDel="" w:rsidR="">
                    <w:drawing>
                      <wp:inline>
                        <wp:extent cx="215900" cy="215900"/>
                        <wp:docPr id="2" name="img5.png"/>
                        <a:graphic>
                          <a:graphicData uri="http://schemas.openxmlformats.org/drawingml/2006/picture">
                            <pic:pic>
                              <pic:nvPicPr>
                                <pic:cNvPr id="3" name="img5.png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 r="36466" b="36466"/>
                                </a:stretch>
                              </pic:blipFill>
                              <pic:spPr>
                                <a:xfrm>
                                  <a:off x="0" y="0"/>
                                  <a:ext cx="215900" cy="215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fldChar w:fldCharType="end" w:fldLock="0" w:dirty="0"/>
                  </w:r>
                </w:p>
              </w:tc>
              <w:tc>
                <w:tcPr>
                  <w:tcW w:w="1835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color w:val="000000"/>
                      <w:sz w:val="16"/>
                    </w:rPr>
                    <w:t xml:space="preserve">25.09.2021 20:04:48</w:t>
                  </w:r>
                </w:p>
              </w:tc>
              <w:tc>
                <w:tcPr>
                  <w:tcW w:w="1420" w:type="dxa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color w:val="000000"/>
                      <w:sz w:val="16"/>
                    </w:rPr>
                    <w:t xml:space="preserve">00s</w:t>
                  </w:r>
                </w:p>
              </w:tc>
              <w:tc>
                <w:tcPr>
                  <w:tcW w:w="7331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ahoma" w:hAnsi="Tahoma" w:eastAsia="Tahoma"/>
                      <w:color w:val="000000"/>
                      <w:sz w:val="16"/>
                    </w:rPr>
                    <w:t xml:space="preserve">R 30-drumul De Acces Spre Satul Cioburciu,   Cioburciu,  Moldova</w:t>
                  </w: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color w:val="000000"/>
                      <w:sz w:val="16"/>
                    </w:rPr>
                    <w:t xml:space="preserve">46° 32' 26,79"</w:t>
                  </w: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color w:val="000000"/>
                      <w:sz w:val="16"/>
                    </w:rPr>
                    <w:t xml:space="preserve">29° 42' 24,14"</w:t>
                  </w:r>
                </w:p>
              </w:tc>
              <w:tc>
                <w:tcPr>
                  <w:tcW w:w="146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color w:val="000000"/>
                      <w:sz w:val="16"/>
                    </w:rPr>
                    <w:t xml:space="preserve">391342.34</w:t>
                  </w:r>
                </w:p>
              </w:tc>
            </w:tr>
            <w:tr>
              <w:trPr>
                <w:trHeight w:val="282" w:hRule="atLeast"/>
              </w:trPr>
              <w:tc>
                <w:tcPr>
                  <w:tcW w:w="360" w:type="dxa"/>
                  <w:tcBorders>
                    <w:top w:val="single" w:color="C0C0C0" w:sz="7"/>
                    <w:left w:val="single" w:color="C0C0C0" w:sz="7"/>
                    <w:bottom w:val="single" w:color="C0C0C0" w:sz="7"/>
                    <w:right w:val="single" w:color="C0C0C0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835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b/>
                      <w:color w:val="FFFFFF"/>
                      <w:sz w:val="16"/>
                    </w:rPr>
                    <w:t xml:space="preserve">Total</w:t>
                  </w:r>
                </w:p>
              </w:tc>
              <w:tc>
                <w:tcPr>
                  <w:tcW w:w="1420" w:type="dxa"/>
                  <w:hMerge w:val="restart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ahoma" w:hAnsi="Tahoma" w:eastAsia="Tahoma"/>
                      <w:b/>
                      <w:color w:val="FFFFFF"/>
                      <w:sz w:val="16"/>
                    </w:rPr>
                    <w:t xml:space="preserve">    </w:t>
                  </w:r>
                  <w:r>
                    <w:rPr>
                      <w:rFonts w:ascii="Tahoma" w:hAnsi="Tahoma" w:eastAsia="Tahoma"/>
                      <w:b/>
                      <w:color w:val="FFFFFF"/>
                      <w:sz w:val="16"/>
                    </w:rPr>
                    <w:t xml:space="preserve">00s</w:t>
                  </w:r>
                </w:p>
              </w:tc>
              <w:tc>
                <w:tcPr>
                  <w:tcW w:w="7331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single" w:color="D3D3D3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6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shd w:val="clear" w:fill="191970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82" w:hRule="atLeast"/>
              </w:trPr>
              <w:tc>
                <w:tcPr>
                  <w:tcW w:w="360" w:type="dxa"/>
                  <w:tcBorders>
                    <w:top w:val="nil" w:color="C0C0C0" w:sz="7"/>
                    <w:left w:val="nil" w:color="C0C0C0" w:sz="7"/>
                    <w:bottom w:val="nil" w:color="C0C0C0" w:sz="7"/>
                    <w:right w:val="nil" w:color="C0C0C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835" w:type="dxa"/>
                  <w:tcBorders>
                    <w:top w:val="nil" w:color="D3D3D3" w:sz="7"/>
                    <w:left w:val="nil" w:color="D3D3D3" w:sz="7"/>
                    <w:bottom w:val="nil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20" w:type="dxa"/>
                  <w:tcBorders>
                    <w:top w:val="nil" w:color="D3D3D3" w:sz="7"/>
                    <w:left w:val="nil" w:color="D3D3D3" w:sz="7"/>
                    <w:bottom w:val="nil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7331" w:type="dxa"/>
                  <w:tcBorders>
                    <w:top w:val="nil" w:color="D3D3D3" w:sz="7"/>
                    <w:left w:val="nil" w:color="D3D3D3" w:sz="7"/>
                    <w:bottom w:val="nil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tcBorders>
                    <w:top w:val="nil" w:color="D3D3D3" w:sz="7"/>
                    <w:left w:val="nil" w:color="D3D3D3" w:sz="7"/>
                    <w:bottom w:val="nil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tcBorders>
                    <w:top w:val="nil" w:color="D3D3D3" w:sz="7"/>
                    <w:left w:val="nil" w:color="D3D3D3" w:sz="7"/>
                    <w:bottom w:val="nil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60" w:type="dxa"/>
                  <w:tcBorders>
                    <w:top w:val="nil" w:color="D3D3D3" w:sz="7"/>
                    <w:left w:val="nil" w:color="D3D3D3" w:sz="7"/>
                    <w:bottom w:val="nil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82" w:hRule="atLeast"/>
              </w:trPr>
              <w:tc>
                <w:tcPr>
                  <w:tcW w:w="360" w:type="dxa"/>
                  <w:tcBorders>
                    <w:top w:val="single" w:color="C0C0C0" w:sz="7"/>
                    <w:left w:val="single" w:color="C0C0C0" w:sz="7"/>
                    <w:bottom w:val="single" w:color="C0C0C0" w:sz="7"/>
                    <w:right w:val="nil" w:color="C0C0C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835" w:type="dxa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ahoma" w:hAnsi="Tahoma" w:eastAsia="Tahoma"/>
                      <w:b/>
                      <w:color w:val="000000"/>
                      <w:sz w:val="18"/>
                    </w:rPr>
                    <w:t xml:space="preserve">Total</w:t>
                  </w:r>
                </w:p>
              </w:tc>
              <w:tc>
                <w:tcPr>
                  <w:tcW w:w="1420" w:type="dxa"/>
                  <w:hMerge w:val="restart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nil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ahoma" w:hAnsi="Tahoma" w:eastAsia="Tahoma"/>
                      <w:b/>
                      <w:color w:val="FFFFFF"/>
                      <w:sz w:val="16"/>
                    </w:rPr>
                    <w:t xml:space="preserve">    </w:t>
                  </w:r>
                  <w:r>
                    <w:rPr>
                      <w:rFonts w:ascii="Tahoma" w:hAnsi="Tahoma" w:eastAsia="Tahoma"/>
                      <w:b/>
                      <w:color w:val="000000"/>
                      <w:sz w:val="18"/>
                    </w:rPr>
                    <w:t xml:space="preserve">00s</w:t>
                  </w:r>
                </w:p>
              </w:tc>
              <w:tc>
                <w:tcPr>
                  <w:tcW w:w="7331" w:type="dxa"/>
                  <w:hMerge w:val="continue"/>
                  <w:tcBorders>
                    <w:top w:val="single" w:color="D3D3D3" w:sz="7"/>
                    <w:left w:val="nil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4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460" w:type="dxa"/>
                  <w:tcBorders>
                    <w:top w:val="single" w:color="D3D3D3" w:sz="7"/>
                    <w:left w:val="single" w:color="D3D3D3" w:sz="7"/>
                    <w:bottom w:val="single" w:color="D3D3D3" w:sz="7"/>
                    <w:right w:val="single" w:color="D3D3D3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835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91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0604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48" w:hRule="atLeast"/>
        </w:trPr>
        <w:tc>
          <w:tcPr>
            <w:tcW w:w="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35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91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0604" w:type="dxa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26559" w:h="11908" w:orient="landscape"/>
      <w:pgMar w:top="432" w:right="288" w:bottom="432" w:left="288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104"/>
      <w:gridCol w:w="5314"/>
      <w:gridCol w:w="6470"/>
      <w:gridCol w:w="3488"/>
      <w:gridCol w:w="10604"/>
    </w:tblGrid>
    <w:tr>
      <w:trPr/>
      <w:tc>
        <w:tcPr>
          <w:tcW w:w="104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5314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4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488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60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104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5314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5314"/>
          </w:tblGrid>
          <w:tr>
            <w:trPr>
              <w:trHeight w:val="282" w:hRule="atLeast"/>
            </w:trPr>
            <w:tc>
              <w:tcPr>
                <w:tcW w:w="5314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Pagina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 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 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din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 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64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488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488"/>
          </w:tblGrid>
          <w:tr>
            <w:trPr>
              <w:trHeight w:val="282" w:hRule="atLeast"/>
            </w:trPr>
            <w:tc>
              <w:tcPr>
                <w:tcW w:w="34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Generat la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: 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26.09.2021 07:54:48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60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104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5314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4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488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60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90"/>
      <w:gridCol w:w="9690"/>
      <w:gridCol w:w="4412"/>
      <w:gridCol w:w="1005"/>
      <w:gridCol w:w="10784"/>
    </w:tblGrid>
    <w:tr>
      <w:trPr/>
      <w:tc>
        <w:tcPr>
          <w:tcW w:w="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6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78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6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5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510584" cy="396274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510584" cy="3962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78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690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690"/>
          </w:tblGrid>
          <w:tr>
            <w:trPr>
              <w:trHeight w:val="285" w:hRule="atLeast"/>
            </w:trPr>
            <w:tc>
              <w:tcPr>
                <w:tcW w:w="9690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Tahoma" w:hAnsi="Tahoma" w:eastAsia="Tahoma"/>
                    <w:b/>
                    <w:color w:val="191970"/>
                    <w:sz w:val="28"/>
                  </w:rPr>
                  <w:t xml:space="preserve">Stationari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5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078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6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5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078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690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690"/>
          </w:tblGrid>
          <w:tr>
            <w:trPr>
              <w:trHeight w:val="202" w:hRule="atLeast"/>
            </w:trPr>
            <w:tc>
              <w:tcPr>
                <w:tcW w:w="9690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Verdana" w:hAnsi="Verdana" w:eastAsia="Verdana"/>
                    <w:color w:val="000000"/>
                    <w:sz w:val="16"/>
                  </w:rPr>
                  <w:t xml:space="preserve">Data / Durata efectivă</w:t>
                </w:r>
                <w:r>
                  <w:rPr>
                    <w:rFonts w:ascii="Verdana" w:hAnsi="Verdana" w:eastAsia="Verdana"/>
                    <w:color w:val="000000"/>
                    <w:sz w:val="16"/>
                  </w:rPr>
                  <w:t xml:space="preserve">:</w:t>
                </w:r>
                <w:r>
                  <w:rPr>
                    <w:rFonts w:ascii="Verdana" w:hAnsi="Verdana" w:eastAsia="Verdana"/>
                    <w:b/>
                    <w:color w:val="000000"/>
                    <w:sz w:val="16"/>
                  </w:rPr>
                  <w:t xml:space="preserve"> </w:t>
                </w:r>
                <w:r>
                  <w:rPr>
                    <w:rFonts w:ascii="Tahoma" w:hAnsi="Tahoma" w:eastAsia="Tahoma"/>
                    <w:b/>
                    <w:color w:val="000000"/>
                    <w:sz w:val="16"/>
                  </w:rPr>
                  <w:t xml:space="preserve">26.09.2021 00:00:01</w:t>
                </w:r>
                <w:r>
                  <w:rPr>
                    <w:rFonts w:ascii="Tahoma" w:hAnsi="Tahoma" w:eastAsia="Tahoma"/>
                    <w:color w:val="000000"/>
                    <w:sz w:val="16"/>
                  </w:rPr>
                  <w:t xml:space="preserve"> - </w:t>
                </w:r>
                <w:r>
                  <w:rPr>
                    <w:rFonts w:ascii="Tahoma" w:hAnsi="Tahoma" w:eastAsia="Tahoma"/>
                    <w:b/>
                    <w:color w:val="000000"/>
                    <w:sz w:val="16"/>
                  </w:rPr>
                  <w:t xml:space="preserve">26.09.2021 23:59:59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5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078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69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784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image" Target="/word/media/img5.png" Id="rId8" /><Relationship Type="http://schemas.openxmlformats.org/officeDocument/2006/relationships/numbering" Target="/word/numbering.xml" Id="rId10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STOP</dc:title>
</cp:coreProperties>
</file>